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968" w:type="dxa"/>
        <w:tblLayout w:type="fixed"/>
        <w:tblLook w:val="0000" w:firstRow="0" w:lastRow="0" w:firstColumn="0" w:lastColumn="0" w:noHBand="0" w:noVBand="0"/>
      </w:tblPr>
      <w:tblGrid>
        <w:gridCol w:w="3907"/>
      </w:tblGrid>
      <w:tr w:rsidR="00EF2774" w14:paraId="15CCE4FF" w14:textId="77777777" w:rsidTr="007C27D6">
        <w:trPr>
          <w:trHeight w:val="533"/>
        </w:trPr>
        <w:tc>
          <w:tcPr>
            <w:tcW w:w="3907" w:type="dxa"/>
          </w:tcPr>
          <w:p w14:paraId="356C462C" w14:textId="3957D092" w:rsidR="00EF2774" w:rsidRDefault="00BC32C3">
            <w:pPr>
              <w:rPr>
                <w:rFonts w:ascii="Calibri" w:hAnsi="Calibri" w:cs="Calibri"/>
                <w:b/>
                <w:lang w:val="hr-HR"/>
              </w:rPr>
            </w:pPr>
            <w:r>
              <w:rPr>
                <w:rFonts w:ascii="Calibri" w:hAnsi="Calibri" w:cs="Calibri"/>
                <w:b/>
                <w:noProof/>
                <w:lang w:val="hr-HR"/>
              </w:rPr>
              <w:drawing>
                <wp:anchor distT="0" distB="0" distL="114300" distR="114300" simplePos="0" relativeHeight="251658240" behindDoc="1" locked="0" layoutInCell="1" allowOverlap="1" wp14:anchorId="0842EC63" wp14:editId="4AC3A666">
                  <wp:simplePos x="0" y="0"/>
                  <wp:positionH relativeFrom="column">
                    <wp:posOffset>1729</wp:posOffset>
                  </wp:positionH>
                  <wp:positionV relativeFrom="paragraph">
                    <wp:posOffset>-2764</wp:posOffset>
                  </wp:positionV>
                  <wp:extent cx="1135380" cy="1592580"/>
                  <wp:effectExtent l="0" t="0" r="7620" b="7620"/>
                  <wp:wrapNone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0BE7171" w14:textId="77777777" w:rsidR="007C27D6" w:rsidRDefault="007C27D6">
      <w:pPr>
        <w:jc w:val="center"/>
        <w:rPr>
          <w:rFonts w:ascii="Calibri" w:hAnsi="Calibri" w:cs="Calibri"/>
          <w:b/>
          <w:lang w:val="hr-HR"/>
        </w:rPr>
      </w:pPr>
    </w:p>
    <w:p w14:paraId="7D87CA4D" w14:textId="77777777" w:rsidR="007C27D6" w:rsidRDefault="007C27D6">
      <w:pPr>
        <w:jc w:val="center"/>
        <w:rPr>
          <w:rFonts w:ascii="Calibri" w:hAnsi="Calibri" w:cs="Calibri"/>
          <w:b/>
          <w:lang w:val="hr-HR"/>
        </w:rPr>
      </w:pPr>
    </w:p>
    <w:p w14:paraId="1B0E8522" w14:textId="77777777" w:rsidR="007C27D6" w:rsidRDefault="007C27D6">
      <w:pPr>
        <w:jc w:val="center"/>
        <w:rPr>
          <w:rFonts w:ascii="Calibri" w:hAnsi="Calibri" w:cs="Calibri"/>
          <w:b/>
          <w:lang w:val="hr-HR"/>
        </w:rPr>
      </w:pPr>
    </w:p>
    <w:p w14:paraId="46D85D20" w14:textId="77777777" w:rsidR="007C27D6" w:rsidRDefault="007C27D6">
      <w:pPr>
        <w:jc w:val="center"/>
        <w:rPr>
          <w:rFonts w:ascii="Calibri" w:hAnsi="Calibri" w:cs="Calibri"/>
          <w:b/>
          <w:lang w:val="hr-HR"/>
        </w:rPr>
      </w:pPr>
    </w:p>
    <w:p w14:paraId="50AEE476" w14:textId="77777777" w:rsidR="007C27D6" w:rsidRDefault="007C27D6">
      <w:pPr>
        <w:jc w:val="center"/>
        <w:rPr>
          <w:rFonts w:ascii="Calibri" w:hAnsi="Calibri" w:cs="Calibri"/>
          <w:b/>
          <w:lang w:val="hr-HR"/>
        </w:rPr>
      </w:pPr>
    </w:p>
    <w:p w14:paraId="0F48721F" w14:textId="77777777" w:rsidR="007C27D6" w:rsidRDefault="007C27D6">
      <w:pPr>
        <w:jc w:val="center"/>
        <w:rPr>
          <w:rFonts w:ascii="Calibri" w:hAnsi="Calibri" w:cs="Calibri"/>
          <w:b/>
          <w:lang w:val="hr-HR"/>
        </w:rPr>
      </w:pPr>
    </w:p>
    <w:p w14:paraId="7079CA66" w14:textId="435E4670" w:rsidR="00EF2774" w:rsidRDefault="00000000">
      <w:pPr>
        <w:jc w:val="center"/>
        <w:rPr>
          <w:rFonts w:ascii="Calibri" w:hAnsi="Calibri" w:cs="Calibri"/>
          <w:b/>
          <w:sz w:val="22"/>
          <w:szCs w:val="22"/>
          <w:lang w:val="hr-HR"/>
        </w:rPr>
      </w:pPr>
      <w:r>
        <w:rPr>
          <w:rFonts w:ascii="Calibri" w:hAnsi="Calibri" w:cs="Calibri"/>
          <w:b/>
          <w:lang w:val="hr-HR"/>
        </w:rPr>
        <w:t xml:space="preserve">Javni poziv </w:t>
      </w:r>
      <w:r>
        <w:rPr>
          <w:rFonts w:ascii="Calibri" w:hAnsi="Calibri" w:cs="Calibri"/>
          <w:b/>
          <w:bCs/>
          <w:lang w:val="hr-HR"/>
        </w:rPr>
        <w:t>za predlaganje javnih potreba u kulturi Općine Kolan za 202</w:t>
      </w:r>
      <w:r w:rsidR="00883949">
        <w:rPr>
          <w:rFonts w:ascii="Calibri" w:hAnsi="Calibri" w:cs="Calibri"/>
          <w:b/>
          <w:bCs/>
          <w:lang w:val="hr-HR"/>
        </w:rPr>
        <w:t>7</w:t>
      </w:r>
      <w:r>
        <w:rPr>
          <w:rFonts w:ascii="Calibri" w:hAnsi="Calibri" w:cs="Calibri"/>
          <w:b/>
          <w:bCs/>
          <w:lang w:val="hr-HR"/>
        </w:rPr>
        <w:t>. godinu</w:t>
      </w:r>
    </w:p>
    <w:p w14:paraId="0B569B00" w14:textId="77777777" w:rsidR="00EF2774" w:rsidRDefault="00EF2774">
      <w:pPr>
        <w:jc w:val="both"/>
        <w:rPr>
          <w:rFonts w:ascii="Calibri" w:hAnsi="Calibri" w:cs="Calibri"/>
          <w:b/>
          <w:sz w:val="22"/>
          <w:szCs w:val="22"/>
          <w:lang w:val="hr-HR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919"/>
      </w:tblGrid>
      <w:tr w:rsidR="00EF2774" w:rsidRPr="00883949" w14:paraId="4FE4BB29" w14:textId="77777777">
        <w:trPr>
          <w:trHeight w:val="490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10DD" w14:textId="77777777" w:rsidR="00EF2774" w:rsidRPr="00883949" w:rsidRDefault="00000000">
            <w:pPr>
              <w:jc w:val="both"/>
              <w:rPr>
                <w:lang w:val="sv-S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I. PODATCI O PREDLAGATELJU PROGRAMA/PROJEKTA</w:t>
            </w:r>
          </w:p>
        </w:tc>
      </w:tr>
    </w:tbl>
    <w:p w14:paraId="14ECFBAC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tbl>
      <w:tblPr>
        <w:tblW w:w="994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673"/>
        <w:gridCol w:w="5275"/>
      </w:tblGrid>
      <w:tr w:rsidR="00EF2774" w14:paraId="0FC583D2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27FBEEA" w14:textId="77777777" w:rsidR="00EF2774" w:rsidRDefault="00000000">
            <w:pPr>
              <w:jc w:val="both"/>
              <w:rPr>
                <w:rFonts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Naziv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predlagatelja</w:t>
            </w:r>
            <w:proofErr w:type="spellEnd"/>
            <w:r>
              <w:rPr>
                <w:rFonts w:ascii="Calibri" w:hAnsi="Calibri" w:cs="Calibri"/>
                <w:b/>
              </w:rPr>
              <w:t xml:space="preserve">: </w:t>
            </w:r>
          </w:p>
          <w:p w14:paraId="59CBF125" w14:textId="77777777" w:rsidR="00EF2774" w:rsidRDefault="00EF2774">
            <w:pPr>
              <w:pStyle w:val="Odlomakpopisa"/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05FC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2066BF6B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75EB8BA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Adresa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predlagatelja</w:t>
            </w:r>
            <w:proofErr w:type="spellEnd"/>
            <w:r>
              <w:rPr>
                <w:rFonts w:ascii="Calibri" w:hAnsi="Calibri" w:cs="Calibri"/>
                <w:b/>
              </w:rPr>
              <w:t xml:space="preserve">: 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7C34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151598E3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0CA2E56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Ime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prezime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osobe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ovlaštene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zastupanje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adresa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e-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pošte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dužnost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koju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>obavlja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npr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predsjednik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 xml:space="preserve">/-ca,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direktor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/-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ica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ravnatelj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/-</w:t>
            </w:r>
            <w:proofErr w:type="spellStart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ica</w:t>
            </w:r>
            <w:proofErr w:type="spellEnd"/>
            <w:r>
              <w:rPr>
                <w:rFonts w:ascii="Arial Narrow" w:eastAsia="Arial Unicode MS" w:hAnsi="Arial Narrow" w:cs="Arial Narrow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5124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1EE29BC4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89708E3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Kontakt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prijavitelja</w:t>
            </w:r>
            <w:proofErr w:type="spellEnd"/>
            <w:r>
              <w:rPr>
                <w:rFonts w:ascii="Calibri" w:hAnsi="Calibri" w:cs="Calibri"/>
                <w:b/>
              </w:rPr>
              <w:t xml:space="preserve"> (</w:t>
            </w:r>
            <w:proofErr w:type="spellStart"/>
            <w:r>
              <w:rPr>
                <w:rFonts w:ascii="Calibri" w:hAnsi="Calibri" w:cs="Calibri"/>
                <w:b/>
              </w:rPr>
              <w:t>telefon</w:t>
            </w:r>
            <w:proofErr w:type="spellEnd"/>
            <w:r>
              <w:rPr>
                <w:rFonts w:ascii="Calibri" w:hAnsi="Calibri" w:cs="Calibri"/>
                <w:b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</w:rPr>
              <w:t>mobitel</w:t>
            </w:r>
            <w:proofErr w:type="spellEnd"/>
            <w:r>
              <w:rPr>
                <w:rFonts w:ascii="Calibri" w:hAnsi="Calibri" w:cs="Calibri"/>
                <w:b/>
              </w:rPr>
              <w:t xml:space="preserve">): 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F728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506C6B3D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67E66B2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Adresa</w:t>
            </w:r>
            <w:proofErr w:type="spellEnd"/>
            <w:r>
              <w:rPr>
                <w:rFonts w:ascii="Calibri" w:hAnsi="Calibri" w:cs="Calibri"/>
                <w:b/>
              </w:rPr>
              <w:t xml:space="preserve"> e-</w:t>
            </w:r>
            <w:proofErr w:type="spellStart"/>
            <w:r>
              <w:rPr>
                <w:rFonts w:ascii="Calibri" w:hAnsi="Calibri" w:cs="Calibri"/>
                <w:b/>
              </w:rPr>
              <w:t>pošte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prijavitelja</w:t>
            </w:r>
            <w:proofErr w:type="spellEnd"/>
            <w:r>
              <w:rPr>
                <w:rFonts w:ascii="Calibri" w:hAnsi="Calibri" w:cs="Calibri"/>
                <w:b/>
              </w:rPr>
              <w:t xml:space="preserve">: 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B937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686BFE06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A5AF174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</w:rPr>
              <w:t xml:space="preserve">Internet </w:t>
            </w:r>
            <w:proofErr w:type="spellStart"/>
            <w:r>
              <w:rPr>
                <w:rFonts w:ascii="Calibri" w:hAnsi="Calibri" w:cs="Calibri"/>
                <w:b/>
              </w:rPr>
              <w:t>stranica</w:t>
            </w:r>
            <w:proofErr w:type="spellEnd"/>
            <w:r>
              <w:rPr>
                <w:rFonts w:ascii="Calibri" w:hAnsi="Calibri" w:cs="Calibri"/>
                <w:b/>
              </w:rPr>
              <w:t xml:space="preserve">: 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D75E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:rsidRPr="00883949" w14:paraId="78D3E776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FD13F5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 xml:space="preserve">Godina osnutka/upisa u Registar: 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3676F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:rsidRPr="00883949" w14:paraId="68A8FF1D" w14:textId="77777777" w:rsidTr="00E42DB2">
        <w:trPr>
          <w:trHeight w:val="4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4638769" w14:textId="77777777" w:rsidR="00EF2774" w:rsidRPr="00883949" w:rsidRDefault="00000000">
            <w:pPr>
              <w:jc w:val="both"/>
              <w:rPr>
                <w:rFonts w:ascii="Calibri" w:hAnsi="Calibri" w:cs="Calibri"/>
                <w:b/>
                <w:lang w:val="sv-SE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 xml:space="preserve">Broj računa i naziv banke </w:t>
            </w:r>
          </w:p>
          <w:p w14:paraId="294EB691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 xml:space="preserve">predlagatelja (IBAN): 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900C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3A542ABA" w14:textId="77777777" w:rsidTr="00E42DB2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64FE4CF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</w:rPr>
              <w:t xml:space="preserve">OIB </w:t>
            </w:r>
            <w:proofErr w:type="spellStart"/>
            <w:r>
              <w:rPr>
                <w:rFonts w:ascii="Calibri" w:hAnsi="Calibri" w:cs="Calibri"/>
                <w:b/>
              </w:rPr>
              <w:t>predlagatelja</w:t>
            </w:r>
            <w:proofErr w:type="spellEnd"/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BAE8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3C8F7E70" w14:textId="77777777" w:rsidTr="00E42DB2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9F7F03F" w14:textId="77777777" w:rsidR="00EF2774" w:rsidRDefault="00000000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 xml:space="preserve">RNO </w:t>
            </w:r>
            <w:proofErr w:type="spellStart"/>
            <w:r>
              <w:rPr>
                <w:rFonts w:ascii="Calibri" w:hAnsi="Calibri" w:cs="Calibri"/>
                <w:b/>
              </w:rPr>
              <w:t>broj</w:t>
            </w:r>
            <w:proofErr w:type="spellEnd"/>
            <w:r>
              <w:rPr>
                <w:rFonts w:ascii="Calibri" w:hAnsi="Calibri" w:cs="Calibri"/>
                <w:b/>
              </w:rPr>
              <w:t>:</w:t>
            </w:r>
          </w:p>
          <w:p w14:paraId="47C87016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identifikacijski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2"/>
              </w:rPr>
              <w:t>predlagatelja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Registru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neprofitnih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organizacija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D59B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760F7860" w14:textId="77777777" w:rsidTr="00E42DB2">
        <w:trPr>
          <w:trHeight w:val="45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7F27483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Broj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osoba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koje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volontiraju</w:t>
            </w:r>
            <w:proofErr w:type="spellEnd"/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CC005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3035AF04" w14:textId="77777777" w:rsidTr="00E42DB2">
        <w:trPr>
          <w:trHeight w:val="37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A89DEAE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Broj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zaposlenih</w:t>
            </w:r>
            <w:proofErr w:type="spellEnd"/>
            <w:r>
              <w:rPr>
                <w:rFonts w:ascii="Calibri" w:hAnsi="Calibri" w:cs="Calibri"/>
                <w:b/>
              </w:rPr>
              <w:t xml:space="preserve"> u </w:t>
            </w:r>
            <w:proofErr w:type="spellStart"/>
            <w:r>
              <w:rPr>
                <w:rFonts w:ascii="Calibri" w:hAnsi="Calibri" w:cs="Calibri"/>
                <w:b/>
              </w:rPr>
              <w:t>udruzi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i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na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kojim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radnim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mjestima</w:t>
            </w:r>
            <w:proofErr w:type="spellEnd"/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90F4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:rsidRPr="00883949" w14:paraId="3FAF08FB" w14:textId="77777777" w:rsidTr="00E42DB2">
        <w:trPr>
          <w:trHeight w:val="92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6880625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>U čijem je vlasništvu prostor koji udruga koristi te kolika je veličina prostora (m²):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7D2C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</w:tbl>
    <w:p w14:paraId="38F852BC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p w14:paraId="298AD010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p w14:paraId="4D5CC084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p w14:paraId="7A526576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p w14:paraId="460B5415" w14:textId="77777777" w:rsidR="00E42DB2" w:rsidRPr="00883949" w:rsidRDefault="00E42DB2">
      <w:pPr>
        <w:rPr>
          <w:rFonts w:ascii="Calibri" w:hAnsi="Calibri" w:cs="Calibri"/>
          <w:sz w:val="22"/>
          <w:szCs w:val="22"/>
          <w:lang w:val="sv-SE"/>
        </w:rPr>
      </w:pPr>
    </w:p>
    <w:p w14:paraId="3BA578FB" w14:textId="77777777" w:rsidR="00E42DB2" w:rsidRPr="00883949" w:rsidRDefault="00E42DB2">
      <w:pPr>
        <w:rPr>
          <w:rFonts w:ascii="Calibri" w:hAnsi="Calibri" w:cs="Calibri"/>
          <w:sz w:val="22"/>
          <w:szCs w:val="22"/>
          <w:lang w:val="sv-SE"/>
        </w:rPr>
      </w:pPr>
    </w:p>
    <w:p w14:paraId="561EF65F" w14:textId="77777777" w:rsidR="00E42DB2" w:rsidRPr="00883949" w:rsidRDefault="00E42DB2">
      <w:pPr>
        <w:rPr>
          <w:rFonts w:ascii="Calibri" w:hAnsi="Calibri" w:cs="Calibri"/>
          <w:sz w:val="22"/>
          <w:szCs w:val="22"/>
          <w:lang w:val="sv-SE"/>
        </w:rPr>
      </w:pPr>
    </w:p>
    <w:p w14:paraId="7CDE7565" w14:textId="77777777" w:rsidR="00E42DB2" w:rsidRPr="00883949" w:rsidRDefault="00E42DB2">
      <w:pPr>
        <w:rPr>
          <w:rFonts w:ascii="Calibri" w:hAnsi="Calibri" w:cs="Calibri"/>
          <w:sz w:val="22"/>
          <w:szCs w:val="22"/>
          <w:lang w:val="sv-SE"/>
        </w:rPr>
      </w:pPr>
    </w:p>
    <w:p w14:paraId="7D4AB08E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p w14:paraId="35642402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919"/>
      </w:tblGrid>
      <w:tr w:rsidR="00EF2774" w:rsidRPr="00883949" w14:paraId="17D02937" w14:textId="77777777">
        <w:trPr>
          <w:trHeight w:val="490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63445" w14:textId="77777777" w:rsidR="00EF2774" w:rsidRPr="00883949" w:rsidRDefault="00000000">
            <w:pPr>
              <w:jc w:val="both"/>
              <w:rPr>
                <w:lang w:val="sv-S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hr-HR"/>
              </w:rPr>
              <w:lastRenderedPageBreak/>
              <w:t>II.  PODATCI O PROGRAMU/PROJEKTU</w:t>
            </w:r>
          </w:p>
        </w:tc>
      </w:tr>
    </w:tbl>
    <w:p w14:paraId="27C9D6E8" w14:textId="77777777" w:rsidR="00EF2774" w:rsidRPr="00883949" w:rsidRDefault="00EF2774">
      <w:pPr>
        <w:rPr>
          <w:rFonts w:ascii="Calibri" w:hAnsi="Calibri" w:cs="Calibri"/>
          <w:sz w:val="22"/>
          <w:szCs w:val="22"/>
          <w:lang w:val="sv-SE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73"/>
        <w:gridCol w:w="5246"/>
      </w:tblGrid>
      <w:tr w:rsidR="00EF2774" w14:paraId="1EE2B51B" w14:textId="77777777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5465767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Naziv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programa</w:t>
            </w:r>
            <w:proofErr w:type="spellEnd"/>
            <w:r>
              <w:rPr>
                <w:rFonts w:ascii="Calibri" w:hAnsi="Calibri" w:cs="Calibri"/>
                <w:b/>
              </w:rPr>
              <w:t>/</w:t>
            </w:r>
            <w:proofErr w:type="spellStart"/>
            <w:r>
              <w:rPr>
                <w:rFonts w:ascii="Calibri" w:hAnsi="Calibri" w:cs="Calibri"/>
                <w:b/>
              </w:rPr>
              <w:t>projekta</w:t>
            </w:r>
            <w:proofErr w:type="spellEnd"/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3CB14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14:paraId="729A5E87" w14:textId="77777777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A4A8394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</w:rPr>
              <w:t>Mjesto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održavanja</w:t>
            </w:r>
            <w:proofErr w:type="spellEnd"/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BC81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:rsidRPr="00883949" w14:paraId="7D5A349D" w14:textId="77777777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7294DB1" w14:textId="77777777" w:rsidR="00EF2774" w:rsidRDefault="00000000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>Predviđeni vremenski okvir realizacije programa/projekta: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4176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EF2774" w:rsidRPr="00883949" w14:paraId="333FD90C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A168D8" w14:textId="77777777" w:rsidR="00EF2774" w:rsidRPr="00883949" w:rsidRDefault="00000000">
            <w:pPr>
              <w:jc w:val="both"/>
              <w:rPr>
                <w:lang w:val="sv-SE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 xml:space="preserve">Područje provedbe programa/projekta (zaokružiti):  </w:t>
            </w:r>
          </w:p>
        </w:tc>
      </w:tr>
      <w:tr w:rsidR="00EF2774" w14:paraId="316DA348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6C24" w14:textId="77777777" w:rsidR="00EF2774" w:rsidRDefault="00000000">
            <w:pPr>
              <w:pStyle w:val="Odlomakpopisa"/>
              <w:numPr>
                <w:ilvl w:val="0"/>
                <w:numId w:val="5"/>
              </w:numPr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KULTURNO-UMJETNIČKI AMATERIZAM (GLAZBENI I FOLKLORNI)</w:t>
            </w:r>
          </w:p>
          <w:p w14:paraId="611F5F31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Nabava nošnji/Nabava instrumenata</w:t>
            </w:r>
          </w:p>
          <w:p w14:paraId="0B93CAE6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Melografija</w:t>
            </w:r>
            <w:proofErr w:type="spellEnd"/>
          </w:p>
          <w:p w14:paraId="3FDB82D7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Seminari/Radionice</w:t>
            </w:r>
          </w:p>
          <w:p w14:paraId="63374F2A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Festivali/Manifestacije/Smotre </w:t>
            </w:r>
          </w:p>
          <w:p w14:paraId="5BE4EF06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Koncertna gostovanja/Obljetnice</w:t>
            </w:r>
          </w:p>
          <w:p w14:paraId="78B2A12D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Njegovanje specifičnih tradicija i običaja</w:t>
            </w:r>
          </w:p>
          <w:p w14:paraId="77DE400B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Međunarodne kulturne suradnje</w:t>
            </w:r>
          </w:p>
          <w:p w14:paraId="244BDA36" w14:textId="77777777" w:rsidR="00EF2774" w:rsidRDefault="00000000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sz w:val="24"/>
                <w:szCs w:val="24"/>
              </w:rPr>
              <w:t>Ostali programi</w:t>
            </w:r>
          </w:p>
          <w:p w14:paraId="0CFF18F8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EF2774" w14:paraId="435F56EC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DC0B" w14:textId="77777777" w:rsidR="00EF2774" w:rsidRDefault="00000000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</w:rPr>
              <w:t>GLAZBENE, GLAZBENO-SCENSKE I SCENSKE</w:t>
            </w:r>
            <w:r>
              <w:rPr>
                <w:rFonts w:eastAsia="Times New Roman" w:cs="Calibri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Times New Roman" w:cs="Calibri"/>
                <w:b/>
                <w:bCs/>
                <w:sz w:val="24"/>
                <w:szCs w:val="24"/>
              </w:rPr>
              <w:t>UMJETNOSTI</w:t>
            </w:r>
          </w:p>
          <w:p w14:paraId="528F787F" w14:textId="77777777" w:rsidR="00EF2774" w:rsidRDefault="00EF2774">
            <w:pPr>
              <w:pStyle w:val="Odlomakpopisa"/>
              <w:spacing w:after="0" w:line="240" w:lineRule="auto"/>
              <w:ind w:left="360"/>
              <w:jc w:val="both"/>
              <w:rPr>
                <w:rFonts w:eastAsia="Times New Roman" w:cs="Calibri"/>
                <w:b/>
                <w:bCs/>
              </w:rPr>
            </w:pPr>
          </w:p>
          <w:p w14:paraId="650E8C8E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Koncerti/Koncertna gostovanja</w:t>
            </w:r>
          </w:p>
          <w:p w14:paraId="7A331D6B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Predstave/Kazališna gostovanja</w:t>
            </w:r>
          </w:p>
          <w:p w14:paraId="15FC790D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Festivali/Manifestacije</w:t>
            </w:r>
          </w:p>
          <w:p w14:paraId="11BC9FD9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Edukativni programi</w:t>
            </w:r>
          </w:p>
          <w:p w14:paraId="0C4CFD2F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Rock-glazba: festivali i klupski programi</w:t>
            </w:r>
          </w:p>
          <w:p w14:paraId="0099B424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Međunarodne kulturne suradnje</w:t>
            </w:r>
          </w:p>
          <w:p w14:paraId="23A0882B" w14:textId="77777777" w:rsidR="00EF2774" w:rsidRDefault="00000000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sz w:val="24"/>
                <w:szCs w:val="24"/>
              </w:rPr>
              <w:t>Umjetničke rezidencije</w:t>
            </w:r>
          </w:p>
          <w:p w14:paraId="6094B136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EF2774" w:rsidRPr="00883949" w14:paraId="24222234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665EA" w14:textId="77777777" w:rsidR="00EF2774" w:rsidRDefault="00000000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="Calibr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</w:rPr>
              <w:t>VIZUALNE UMJETNOSTI</w:t>
            </w:r>
          </w:p>
          <w:p w14:paraId="13D0951B" w14:textId="77777777" w:rsidR="00EF2774" w:rsidRDefault="00EF2774">
            <w:pPr>
              <w:pStyle w:val="Odlomakpopisa"/>
              <w:spacing w:after="0" w:line="240" w:lineRule="auto"/>
              <w:ind w:left="1440"/>
              <w:jc w:val="both"/>
              <w:rPr>
                <w:rFonts w:eastAsia="Times New Roman" w:cs="Calibri"/>
                <w:b/>
                <w:bCs/>
                <w:sz w:val="24"/>
                <w:szCs w:val="24"/>
              </w:rPr>
            </w:pPr>
          </w:p>
          <w:p w14:paraId="43F4F125" w14:textId="77777777" w:rsidR="00EF2774" w:rsidRDefault="00000000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Festivali/Manifestacije iz područja vizualnih umjetnosti</w:t>
            </w:r>
          </w:p>
          <w:p w14:paraId="26D3E518" w14:textId="77777777" w:rsidR="00EF2774" w:rsidRDefault="00000000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Edukativni programi</w:t>
            </w:r>
          </w:p>
          <w:p w14:paraId="2A089C97" w14:textId="77777777" w:rsidR="00EF2774" w:rsidRDefault="00000000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Umjetničke rezidencije</w:t>
            </w:r>
          </w:p>
          <w:p w14:paraId="276C22A6" w14:textId="77777777" w:rsidR="00EF2774" w:rsidRDefault="00000000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Međunarodne kulturne suradnje</w:t>
            </w:r>
          </w:p>
          <w:p w14:paraId="7A7A1351" w14:textId="77777777" w:rsidR="00EF2774" w:rsidRDefault="00000000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sz w:val="24"/>
                <w:szCs w:val="24"/>
              </w:rPr>
              <w:t xml:space="preserve">Poticanje </w:t>
            </w:r>
            <w:r>
              <w:rPr>
                <w:sz w:val="24"/>
                <w:szCs w:val="24"/>
              </w:rPr>
              <w:t>interdisciplinarnih i novih umjetničkih praksi</w:t>
            </w:r>
          </w:p>
          <w:p w14:paraId="38440289" w14:textId="77777777" w:rsidR="00EF2774" w:rsidRDefault="00EF2774">
            <w:pPr>
              <w:pStyle w:val="Odlomakpopisa"/>
              <w:spacing w:after="0" w:line="240" w:lineRule="auto"/>
              <w:jc w:val="both"/>
              <w:rPr>
                <w:rFonts w:cs="Calibri"/>
                <w:b/>
                <w:bCs/>
              </w:rPr>
            </w:pPr>
          </w:p>
        </w:tc>
      </w:tr>
      <w:tr w:rsidR="00EF2774" w:rsidRPr="00883949" w14:paraId="4F67380A" w14:textId="77777777">
        <w:trPr>
          <w:trHeight w:val="560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6F5F6" w14:textId="77777777" w:rsidR="00EF2774" w:rsidRDefault="0000000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jc w:val="both"/>
              <w:rPr>
                <w:rFonts w:eastAsia="Times New Roman" w:cs="Calibr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</w:rPr>
              <w:t>POTICANJE KNJIŽEVNOG STVARALAŠTVA</w:t>
            </w:r>
          </w:p>
          <w:p w14:paraId="7096CCBC" w14:textId="77777777" w:rsidR="00EF2774" w:rsidRDefault="00EF2774">
            <w:pPr>
              <w:pStyle w:val="Odlomakpopisa"/>
              <w:shd w:val="clear" w:color="auto" w:fill="FFFFFF"/>
              <w:spacing w:after="0" w:line="240" w:lineRule="auto"/>
              <w:jc w:val="both"/>
              <w:rPr>
                <w:rFonts w:eastAsia="Times New Roman" w:cs="Calibri"/>
                <w:b/>
                <w:bCs/>
                <w:sz w:val="24"/>
                <w:szCs w:val="24"/>
              </w:rPr>
            </w:pPr>
          </w:p>
          <w:p w14:paraId="6439377D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cs="Calibri"/>
                <w:bCs/>
                <w:sz w:val="24"/>
                <w:szCs w:val="24"/>
              </w:rPr>
              <w:t>1. Književno-umjetnički rad na standardnom hrvatskom jeziku</w:t>
            </w:r>
          </w:p>
          <w:p w14:paraId="0212A588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2. Književno-umjetnički rad na čakavskom narječju</w:t>
            </w:r>
          </w:p>
          <w:p w14:paraId="20651432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3. Prevođenje na hrvatski jezik za opću kulturu relevantnih djela</w:t>
            </w:r>
          </w:p>
          <w:p w14:paraId="60C48813" w14:textId="77777777" w:rsidR="00EF2774" w:rsidRDefault="00000000">
            <w:pPr>
              <w:pStyle w:val="Odlomakpopisa"/>
              <w:spacing w:after="0" w:line="240" w:lineRule="auto"/>
              <w:ind w:left="0"/>
              <w:jc w:val="both"/>
              <w:rPr>
                <w:rFonts w:cs="Calibri"/>
                <w:bCs/>
                <w:color w:val="FF0000"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4. Prevođenje na čakavsko narječje za opću kulturu relevantnih djela</w:t>
            </w:r>
          </w:p>
          <w:p w14:paraId="6EA51D70" w14:textId="77777777" w:rsidR="00EF2774" w:rsidRDefault="00EF2774">
            <w:pPr>
              <w:pStyle w:val="Odlomakpopisa"/>
              <w:spacing w:after="0" w:line="240" w:lineRule="auto"/>
              <w:ind w:left="0"/>
              <w:jc w:val="both"/>
              <w:rPr>
                <w:rFonts w:cs="Calibri"/>
                <w:bCs/>
                <w:color w:val="FF0000"/>
                <w:sz w:val="24"/>
                <w:szCs w:val="24"/>
              </w:rPr>
            </w:pPr>
          </w:p>
        </w:tc>
      </w:tr>
      <w:tr w:rsidR="00EF2774" w14:paraId="1FB530DC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B644" w14:textId="77777777" w:rsidR="00EF2774" w:rsidRDefault="00000000">
            <w:pPr>
              <w:pStyle w:val="Odlomakpopisa"/>
              <w:numPr>
                <w:ilvl w:val="0"/>
                <w:numId w:val="5"/>
              </w:numPr>
              <w:spacing w:after="0"/>
              <w:jc w:val="both"/>
              <w:rPr>
                <w:rFonts w:eastAsia="Times New Roman" w:cs="Calibr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</w:rPr>
              <w:t>VALORIZACIJA I PREZENTACIJA POVIJESNOG, KULTURNO-UMJETNIČKOG, FOLKLORNOG I ETNOGRAFSKOG NASLJEĐA</w:t>
            </w:r>
          </w:p>
          <w:p w14:paraId="65A6385A" w14:textId="77777777" w:rsidR="00EF2774" w:rsidRDefault="00EF2774">
            <w:pPr>
              <w:pStyle w:val="Odlomakpopisa"/>
              <w:spacing w:after="0"/>
              <w:jc w:val="both"/>
              <w:rPr>
                <w:rFonts w:eastAsia="Times New Roman" w:cs="Calibri"/>
                <w:b/>
                <w:bCs/>
                <w:sz w:val="24"/>
                <w:szCs w:val="24"/>
              </w:rPr>
            </w:pPr>
          </w:p>
          <w:p w14:paraId="34CCB2E2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lastRenderedPageBreak/>
              <w:t xml:space="preserve">        1. Publicistički rad</w:t>
            </w:r>
          </w:p>
          <w:p w14:paraId="2BF747F1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2. </w:t>
            </w:r>
            <w:proofErr w:type="spellStart"/>
            <w:r>
              <w:rPr>
                <w:rFonts w:cs="Calibri"/>
                <w:bCs/>
                <w:sz w:val="24"/>
                <w:szCs w:val="24"/>
              </w:rPr>
              <w:t>Melografija</w:t>
            </w:r>
            <w:proofErr w:type="spellEnd"/>
          </w:p>
          <w:p w14:paraId="488FB919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3. Znanstveni skupovi, tribine i okrugli stolovi</w:t>
            </w:r>
          </w:p>
          <w:p w14:paraId="4CBCD809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4. Promocije knjiga, publikacija i časopisa</w:t>
            </w:r>
          </w:p>
          <w:p w14:paraId="03B8B6F4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5. Znanstvena istraživanja </w:t>
            </w:r>
          </w:p>
          <w:p w14:paraId="604F4E69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6. Aktivnosti povijesnih udruga</w:t>
            </w:r>
          </w:p>
          <w:p w14:paraId="5D7FEC95" w14:textId="77777777" w:rsidR="00EF2774" w:rsidRDefault="00000000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color w:val="FF0000"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        7. Edukativni programi</w:t>
            </w:r>
          </w:p>
          <w:p w14:paraId="0FA3F330" w14:textId="77777777" w:rsidR="00EF2774" w:rsidRDefault="00EF2774">
            <w:pPr>
              <w:pStyle w:val="Odlomakpopisa"/>
              <w:shd w:val="clear" w:color="auto" w:fill="FFFFFF"/>
              <w:spacing w:after="0" w:line="240" w:lineRule="auto"/>
              <w:ind w:left="0"/>
              <w:jc w:val="both"/>
              <w:rPr>
                <w:rFonts w:cs="Calibri"/>
                <w:bCs/>
                <w:color w:val="FF0000"/>
                <w:sz w:val="24"/>
                <w:szCs w:val="24"/>
              </w:rPr>
            </w:pPr>
          </w:p>
        </w:tc>
      </w:tr>
      <w:tr w:rsidR="00EF2774" w14:paraId="0290948F" w14:textId="77777777">
        <w:trPr>
          <w:trHeight w:val="65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3926" w14:textId="77777777" w:rsidR="00EF2774" w:rsidRDefault="0000000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line="24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</w:rPr>
              <w:lastRenderedPageBreak/>
              <w:t>REDOVNA DJELATNOST UDRUGA U KULTURI</w:t>
            </w:r>
          </w:p>
          <w:p w14:paraId="403D1662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EF2774" w14:paraId="28D9EAB2" w14:textId="77777777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F9FD516" w14:textId="77777777" w:rsidR="00EF2774" w:rsidRDefault="00000000">
            <w:pPr>
              <w:pStyle w:val="Odlomakpopisa"/>
              <w:spacing w:after="0" w:line="240" w:lineRule="auto"/>
              <w:ind w:left="36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Ukupan iznos potreban za provedbu predloženog programa/projekta</w:t>
            </w:r>
          </w:p>
          <w:p w14:paraId="31BEB477" w14:textId="77777777" w:rsidR="00EF2774" w:rsidRDefault="00000000">
            <w:pPr>
              <w:pStyle w:val="Odlomakpopisa"/>
              <w:spacing w:after="0" w:line="240" w:lineRule="auto"/>
              <w:ind w:left="360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 (izraženo u </w:t>
            </w:r>
            <w:r w:rsidR="00E42DB2">
              <w:rPr>
                <w:rFonts w:cs="Calibri"/>
                <w:b/>
              </w:rPr>
              <w:t>eurima</w:t>
            </w:r>
            <w:r>
              <w:rPr>
                <w:rFonts w:cs="Calibri"/>
                <w:b/>
              </w:rPr>
              <w:t xml:space="preserve">):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135E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:rsidRPr="00883949" w14:paraId="20DE4FA7" w14:textId="77777777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B0D77B8" w14:textId="77777777" w:rsidR="00EF2774" w:rsidRDefault="00000000">
            <w:pPr>
              <w:pStyle w:val="Odlomakpopisa"/>
              <w:spacing w:after="0" w:line="240" w:lineRule="auto"/>
              <w:ind w:left="360"/>
              <w:jc w:val="both"/>
              <w:rPr>
                <w:rFonts w:cs="Calibri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Od ukupnog iznosa potrebnog za provedbu programa/projekta, iznos koji se traži od Općine Kolan: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AB81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:rsidRPr="00883949" w14:paraId="7430345B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A280B4" w14:textId="77777777" w:rsidR="00EF2774" w:rsidRPr="00883949" w:rsidRDefault="00000000">
            <w:pPr>
              <w:jc w:val="both"/>
              <w:rPr>
                <w:lang w:val="sv-SE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t xml:space="preserve">      Preostali dio sredstava planira se iz izvora (izraženo u </w:t>
            </w:r>
            <w:r w:rsidR="00E42DB2" w:rsidRPr="00883949">
              <w:rPr>
                <w:rFonts w:ascii="Calibri" w:hAnsi="Calibri" w:cs="Calibri"/>
                <w:b/>
                <w:lang w:val="sv-SE"/>
              </w:rPr>
              <w:t>eurima</w:t>
            </w:r>
            <w:r w:rsidRPr="00883949">
              <w:rPr>
                <w:rFonts w:ascii="Calibri" w:hAnsi="Calibri" w:cs="Calibri"/>
                <w:b/>
                <w:lang w:val="sv-SE"/>
              </w:rPr>
              <w:t xml:space="preserve">): </w:t>
            </w:r>
          </w:p>
        </w:tc>
      </w:tr>
      <w:tr w:rsidR="00EF2774" w14:paraId="6AFAA007" w14:textId="77777777">
        <w:trPr>
          <w:trHeight w:val="41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58562" w14:textId="77777777" w:rsidR="00EF2774" w:rsidRDefault="00000000">
            <w:pPr>
              <w:pStyle w:val="Odlomakpopisa"/>
              <w:spacing w:after="0" w:line="240" w:lineRule="auto"/>
              <w:ind w:left="360"/>
              <w:jc w:val="right"/>
              <w:rPr>
                <w:rFonts w:cs="Calibri"/>
              </w:rPr>
            </w:pPr>
            <w:r>
              <w:rPr>
                <w:rFonts w:cs="Calibri"/>
                <w:bCs/>
                <w:sz w:val="24"/>
                <w:szCs w:val="24"/>
              </w:rPr>
              <w:t>Sredstva iz Državnog proračuna: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0A66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14:paraId="0500980F" w14:textId="77777777">
        <w:trPr>
          <w:trHeight w:val="42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A167E" w14:textId="77777777" w:rsidR="00EF2774" w:rsidRDefault="00000000">
            <w:pPr>
              <w:pStyle w:val="Odlomakpopisa"/>
              <w:spacing w:after="0" w:line="240" w:lineRule="auto"/>
              <w:ind w:left="360"/>
              <w:jc w:val="right"/>
              <w:rPr>
                <w:rFonts w:cs="Calibri"/>
              </w:rPr>
            </w:pPr>
            <w:r>
              <w:rPr>
                <w:rFonts w:cs="Calibri"/>
                <w:bCs/>
                <w:sz w:val="24"/>
                <w:szCs w:val="24"/>
              </w:rPr>
              <w:t>Sredstva Županije: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B39E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:rsidRPr="00883949" w14:paraId="26A3B55C" w14:textId="77777777">
        <w:trPr>
          <w:trHeight w:val="41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61AE5" w14:textId="77777777" w:rsidR="00EF2774" w:rsidRDefault="00000000">
            <w:pPr>
              <w:pStyle w:val="Odlomakpopisa"/>
              <w:spacing w:after="0" w:line="240" w:lineRule="auto"/>
              <w:ind w:left="360"/>
              <w:jc w:val="right"/>
              <w:rPr>
                <w:rFonts w:cs="Calibri"/>
              </w:rPr>
            </w:pPr>
            <w:r>
              <w:rPr>
                <w:rFonts w:cs="Calibri"/>
                <w:bCs/>
                <w:sz w:val="24"/>
                <w:szCs w:val="24"/>
              </w:rPr>
              <w:t>Sredstva druge JLS- grada /općine: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7371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14:paraId="5832CCDE" w14:textId="77777777">
        <w:trPr>
          <w:trHeight w:val="418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145D6" w14:textId="77777777" w:rsidR="00EF2774" w:rsidRDefault="00000000">
            <w:pPr>
              <w:pStyle w:val="Odlomakpopisa"/>
              <w:spacing w:after="0" w:line="240" w:lineRule="auto"/>
              <w:ind w:left="360"/>
              <w:jc w:val="right"/>
              <w:rPr>
                <w:rFonts w:cs="Calibri"/>
              </w:rPr>
            </w:pPr>
            <w:r>
              <w:rPr>
                <w:rFonts w:cs="Calibri"/>
                <w:bCs/>
                <w:sz w:val="24"/>
                <w:szCs w:val="24"/>
              </w:rPr>
              <w:t>Donacije ostali pravnih osoba: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2485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14:paraId="7F52DF03" w14:textId="77777777">
        <w:trPr>
          <w:trHeight w:val="39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A5696" w14:textId="77777777" w:rsidR="00EF2774" w:rsidRDefault="00000000">
            <w:pPr>
              <w:pStyle w:val="Odlomakpopisa"/>
              <w:spacing w:after="0" w:line="240" w:lineRule="auto"/>
              <w:ind w:left="360"/>
              <w:jc w:val="right"/>
              <w:rPr>
                <w:rFonts w:cs="Calibri"/>
              </w:rPr>
            </w:pPr>
            <w:r>
              <w:rPr>
                <w:rFonts w:cs="Calibri"/>
                <w:bCs/>
                <w:sz w:val="24"/>
                <w:szCs w:val="24"/>
              </w:rPr>
              <w:t>Donacije građana: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8E96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14:paraId="47ECC883" w14:textId="77777777">
        <w:trPr>
          <w:trHeight w:val="4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28415" w14:textId="77777777" w:rsidR="00EF2774" w:rsidRDefault="00000000">
            <w:pPr>
              <w:pStyle w:val="Odlomakpopisa"/>
              <w:spacing w:after="0" w:line="240" w:lineRule="auto"/>
              <w:ind w:left="360"/>
              <w:jc w:val="right"/>
              <w:rPr>
                <w:rFonts w:cs="Calibri"/>
              </w:rPr>
            </w:pPr>
            <w:r>
              <w:rPr>
                <w:rFonts w:cs="Calibri"/>
                <w:bCs/>
                <w:sz w:val="24"/>
                <w:szCs w:val="24"/>
              </w:rPr>
              <w:t>Prihodi od članarina: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D532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14:paraId="1A2BB079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326A" w14:textId="77777777" w:rsidR="00EF2774" w:rsidRDefault="00000000">
            <w:pPr>
              <w:jc w:val="both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Obrazloženje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predlagatelja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zbog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čega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predloženi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program/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projekt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smatra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javnom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potrebom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u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kulturi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Općine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Kolan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 </w:t>
            </w:r>
            <w:r>
              <w:rPr>
                <w:rFonts w:ascii="Calibri" w:hAnsi="Calibri" w:cs="Calibri"/>
                <w:iCs/>
              </w:rPr>
              <w:t>(</w:t>
            </w:r>
            <w:proofErr w:type="spellStart"/>
            <w:r>
              <w:rPr>
                <w:rFonts w:ascii="Calibri" w:hAnsi="Calibri" w:cs="Calibri"/>
                <w:iCs/>
              </w:rPr>
              <w:t>obrazloženje</w:t>
            </w:r>
            <w:proofErr w:type="spellEnd"/>
            <w:r>
              <w:rPr>
                <w:rFonts w:ascii="Calibri" w:hAnsi="Calibri" w:cs="Calibri"/>
                <w:iCs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iCs/>
              </w:rPr>
              <w:t>obvezno</w:t>
            </w:r>
            <w:proofErr w:type="spellEnd"/>
            <w:r>
              <w:rPr>
                <w:rFonts w:ascii="Calibri" w:hAnsi="Calibri" w:cs="Calibri"/>
                <w:iCs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</w:rPr>
              <w:t>te</w:t>
            </w:r>
            <w:proofErr w:type="spellEnd"/>
            <w:r>
              <w:rPr>
                <w:rFonts w:ascii="Calibri" w:hAnsi="Calibri" w:cs="Calibri"/>
                <w:iCs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</w:rPr>
              <w:t>će</w:t>
            </w:r>
            <w:proofErr w:type="spellEnd"/>
            <w:r>
              <w:rPr>
                <w:rFonts w:ascii="Calibri" w:hAnsi="Calibri" w:cs="Calibri"/>
                <w:iCs/>
              </w:rPr>
              <w:t xml:space="preserve"> se u</w:t>
            </w:r>
            <w:r>
              <w:rPr>
                <w:rFonts w:ascii="Calibri" w:hAnsi="Calibri" w:cs="Calibri"/>
                <w:iCs/>
                <w:shd w:val="clear" w:color="auto" w:fill="FFFFFF"/>
                <w:lang w:val="hr-HR"/>
              </w:rPr>
              <w:t xml:space="preserve"> procesu vrednovanja prijavljenih programa i projekata istome posvetiti posebna pozornost</w:t>
            </w:r>
            <w:r>
              <w:rPr>
                <w:rFonts w:ascii="Calibri" w:hAnsi="Calibri" w:cs="Calibri"/>
                <w:iCs/>
              </w:rPr>
              <w:t>)</w:t>
            </w:r>
            <w:r>
              <w:rPr>
                <w:rFonts w:ascii="Calibri" w:hAnsi="Calibri" w:cs="Calibri"/>
              </w:rPr>
              <w:t xml:space="preserve">: </w:t>
            </w:r>
          </w:p>
          <w:p w14:paraId="4AFBEAC4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3D6A4E60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324D854E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2FFBF4D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085ACF22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1EC8FCE2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1F9A200D" w14:textId="77777777" w:rsidR="00EF2774" w:rsidRDefault="00EF277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76CC642B" w14:textId="77777777" w:rsidR="00EF2774" w:rsidRDefault="00EF2774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:rsidRPr="00883949" w14:paraId="5591CE70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C656" w14:textId="77777777" w:rsidR="00EF2774" w:rsidRPr="00883949" w:rsidRDefault="00000000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  <w:r w:rsidRPr="00883949">
              <w:rPr>
                <w:rFonts w:ascii="Calibri" w:hAnsi="Calibri" w:cs="Calibri"/>
                <w:b/>
                <w:bCs/>
                <w:lang w:val="sv-SE"/>
              </w:rPr>
              <w:t xml:space="preserve">Detaljan opis programa/projekta za koji se potražuju sredstva </w:t>
            </w:r>
            <w:r w:rsidRPr="00883949">
              <w:rPr>
                <w:rFonts w:ascii="Calibri" w:hAnsi="Calibri" w:cs="Calibri"/>
                <w:lang w:val="sv-SE"/>
              </w:rPr>
              <w:t>(sadržaj, koncept i ciljevi programa/projekta, autori i stručni suradnici, metode i vrste programskih/projektnih aktivnosti, informativne i promidžbene aktivnosti, očekivani rezultati i dr.):</w:t>
            </w:r>
          </w:p>
          <w:p w14:paraId="264E8372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2D157AB7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2C119134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38FC3FBF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402663A5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1BC981F1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1C8ABB97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114B5CCF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13343995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</w:tc>
      </w:tr>
      <w:tr w:rsidR="00EF2774" w:rsidRPr="00883949" w14:paraId="261292E3" w14:textId="77777777">
        <w:trPr>
          <w:trHeight w:val="891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5A97933" w14:textId="77777777" w:rsidR="00EF2774" w:rsidRDefault="00000000">
            <w:pPr>
              <w:jc w:val="both"/>
              <w:rPr>
                <w:rFonts w:ascii="Calibri" w:hAnsi="Calibri" w:cs="Calibri"/>
                <w:lang w:val="hr-HR"/>
              </w:rPr>
            </w:pPr>
            <w:r w:rsidRPr="00883949">
              <w:rPr>
                <w:rFonts w:ascii="Calibri" w:hAnsi="Calibri" w:cs="Calibri"/>
                <w:b/>
                <w:lang w:val="sv-SE"/>
              </w:rPr>
              <w:lastRenderedPageBreak/>
              <w:t xml:space="preserve">Ime i prezime voditelja programa/projekta i dužnost koju obavlja u udruzi: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838D" w14:textId="77777777" w:rsidR="00EF2774" w:rsidRDefault="00EF2774">
            <w:pPr>
              <w:snapToGrid w:val="0"/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EF2774" w:rsidRPr="00883949" w14:paraId="6F950B13" w14:textId="77777777">
        <w:trPr>
          <w:trHeight w:val="51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9E010" w14:textId="55076774" w:rsidR="00EF2774" w:rsidRDefault="00000000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  <w:r w:rsidRPr="00883949">
              <w:rPr>
                <w:rFonts w:ascii="Calibri" w:hAnsi="Calibri" w:cs="Calibri"/>
                <w:b/>
                <w:bCs/>
                <w:lang w:val="sv-SE"/>
              </w:rPr>
              <w:t>Evaluacija realiziranog programa/projekata udruge u 202</w:t>
            </w:r>
            <w:r w:rsidR="00883949">
              <w:rPr>
                <w:rFonts w:ascii="Calibri" w:hAnsi="Calibri" w:cs="Calibri"/>
                <w:b/>
                <w:bCs/>
                <w:lang w:val="sv-SE"/>
              </w:rPr>
              <w:t>6</w:t>
            </w:r>
            <w:r w:rsidRPr="00883949">
              <w:rPr>
                <w:rFonts w:ascii="Calibri" w:hAnsi="Calibri" w:cs="Calibri"/>
                <w:b/>
                <w:bCs/>
                <w:lang w:val="sv-SE"/>
              </w:rPr>
              <w:t>. godini - sažeti opis, ostvareni rezultati i izbor iz medijskih objava/poveznice</w:t>
            </w:r>
            <w:r w:rsidRPr="00883949">
              <w:rPr>
                <w:rFonts w:ascii="Calibri" w:hAnsi="Calibri" w:cs="Calibri"/>
                <w:b/>
                <w:bCs/>
                <w:color w:val="FF0000"/>
                <w:lang w:val="sv-SE"/>
              </w:rPr>
              <w:t xml:space="preserve"> </w:t>
            </w:r>
            <w:r w:rsidRPr="00883949">
              <w:rPr>
                <w:rFonts w:ascii="Calibri" w:hAnsi="Calibri" w:cs="Calibri"/>
                <w:iCs/>
                <w:lang w:val="sv-SE"/>
              </w:rPr>
              <w:t>(obrazloženje rada prijavitelja u 202</w:t>
            </w:r>
            <w:r w:rsidR="000865BD" w:rsidRPr="00883949">
              <w:rPr>
                <w:rFonts w:ascii="Calibri" w:hAnsi="Calibri" w:cs="Calibri"/>
                <w:iCs/>
                <w:lang w:val="sv-SE"/>
              </w:rPr>
              <w:t>5</w:t>
            </w:r>
            <w:r w:rsidRPr="00883949">
              <w:rPr>
                <w:rFonts w:ascii="Calibri" w:hAnsi="Calibri" w:cs="Calibri"/>
                <w:iCs/>
                <w:lang w:val="sv-SE"/>
              </w:rPr>
              <w:t>. godini je obvezno te će se u</w:t>
            </w:r>
            <w:r>
              <w:rPr>
                <w:rFonts w:ascii="Calibri" w:hAnsi="Calibri" w:cs="Calibri"/>
                <w:iCs/>
                <w:shd w:val="clear" w:color="auto" w:fill="FFFFFF"/>
                <w:lang w:val="hr-HR"/>
              </w:rPr>
              <w:t xml:space="preserve"> procesu vrednovanja prijavljenih programa i projekata istome posvetiti posebna pozornost): </w:t>
            </w:r>
          </w:p>
          <w:p w14:paraId="7735983B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5E1E0824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412B3EE5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3318ADA9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54CAF766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0981D714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5524D7A2" w14:textId="77777777" w:rsidR="00EF2774" w:rsidRDefault="00EF2774">
            <w:pPr>
              <w:jc w:val="both"/>
              <w:rPr>
                <w:rFonts w:ascii="Calibri" w:hAnsi="Calibri" w:cs="Calibri"/>
                <w:i/>
                <w:iCs/>
                <w:shd w:val="clear" w:color="auto" w:fill="FFFFFF"/>
                <w:lang w:val="hr-HR"/>
              </w:rPr>
            </w:pPr>
          </w:p>
          <w:p w14:paraId="017132A1" w14:textId="77777777" w:rsidR="00EF2774" w:rsidRPr="00883949" w:rsidRDefault="00EF2774">
            <w:pPr>
              <w:jc w:val="both"/>
              <w:rPr>
                <w:rFonts w:ascii="Calibri" w:hAnsi="Calibri" w:cs="Calibri"/>
                <w:b/>
                <w:bCs/>
                <w:lang w:val="sv-SE"/>
              </w:rPr>
            </w:pPr>
          </w:p>
          <w:p w14:paraId="6EAFF69E" w14:textId="77777777" w:rsidR="00EF2774" w:rsidRDefault="00EF2774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</w:tbl>
    <w:p w14:paraId="43D6D110" w14:textId="77777777" w:rsidR="00EF2774" w:rsidRPr="00883949" w:rsidRDefault="00EF2774">
      <w:pPr>
        <w:tabs>
          <w:tab w:val="left" w:pos="2301"/>
        </w:tabs>
        <w:rPr>
          <w:rFonts w:ascii="Calibri" w:eastAsia="Arial Unicode MS" w:hAnsi="Calibri" w:cs="Calibri"/>
          <w:b/>
          <w:bCs/>
          <w:lang w:val="sv-SE"/>
        </w:rPr>
      </w:pPr>
    </w:p>
    <w:p w14:paraId="231F21B7" w14:textId="77777777" w:rsidR="00EF2774" w:rsidRPr="00883949" w:rsidRDefault="00000000">
      <w:pPr>
        <w:tabs>
          <w:tab w:val="left" w:pos="2301"/>
        </w:tabs>
        <w:rPr>
          <w:rFonts w:ascii="Calibri" w:hAnsi="Calibri" w:cs="Calibri"/>
          <w:lang w:val="sv-SE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                                             ________________________________</w:t>
      </w:r>
    </w:p>
    <w:p w14:paraId="7C5D2738" w14:textId="77777777" w:rsidR="00EF2774" w:rsidRPr="00883949" w:rsidRDefault="00000000">
      <w:pPr>
        <w:tabs>
          <w:tab w:val="left" w:pos="2301"/>
        </w:tabs>
        <w:rPr>
          <w:rFonts w:ascii="Calibri" w:hAnsi="Calibri" w:cs="Calibri"/>
          <w:lang w:val="sv-SE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                                                (Ime i prezime osobe ovlaštene </w:t>
      </w:r>
    </w:p>
    <w:p w14:paraId="1CB682F6" w14:textId="77777777" w:rsidR="00EF2774" w:rsidRPr="00883949" w:rsidRDefault="00000000">
      <w:pPr>
        <w:tabs>
          <w:tab w:val="left" w:pos="2301"/>
        </w:tabs>
        <w:rPr>
          <w:rFonts w:ascii="Calibri" w:hAnsi="Calibri" w:cs="Calibri"/>
          <w:lang w:val="sv-SE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                                                       zastupanje predlagatelja)</w:t>
      </w:r>
    </w:p>
    <w:p w14:paraId="20CAD556" w14:textId="77777777" w:rsidR="00EF2774" w:rsidRPr="00883949" w:rsidRDefault="00000000">
      <w:pPr>
        <w:tabs>
          <w:tab w:val="left" w:pos="2301"/>
        </w:tabs>
        <w:rPr>
          <w:rFonts w:ascii="Calibri" w:hAnsi="Calibri" w:cs="Calibri"/>
          <w:lang w:val="sv-SE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</w:t>
      </w:r>
    </w:p>
    <w:p w14:paraId="2067000A" w14:textId="77777777" w:rsidR="00EF2774" w:rsidRPr="00883949" w:rsidRDefault="00EF2774">
      <w:pPr>
        <w:tabs>
          <w:tab w:val="left" w:pos="2301"/>
        </w:tabs>
        <w:rPr>
          <w:rFonts w:ascii="Calibri" w:hAnsi="Calibri" w:cs="Calibri"/>
          <w:lang w:val="sv-SE"/>
        </w:rPr>
      </w:pPr>
    </w:p>
    <w:p w14:paraId="2A793129" w14:textId="77777777" w:rsidR="00EF2774" w:rsidRPr="00883949" w:rsidRDefault="00000000">
      <w:pPr>
        <w:tabs>
          <w:tab w:val="left" w:pos="2301"/>
        </w:tabs>
        <w:rPr>
          <w:rFonts w:ascii="Calibri" w:hAnsi="Calibri" w:cs="Calibri"/>
          <w:lang w:val="sv-SE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                                              _______________________________</w:t>
      </w:r>
    </w:p>
    <w:p w14:paraId="065FCE36" w14:textId="77777777" w:rsidR="00EF2774" w:rsidRPr="00883949" w:rsidRDefault="00000000">
      <w:pPr>
        <w:tabs>
          <w:tab w:val="left" w:pos="2301"/>
        </w:tabs>
        <w:rPr>
          <w:rFonts w:ascii="Calibri" w:hAnsi="Calibri" w:cs="Calibri"/>
          <w:lang w:val="sv-SE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                                                (vlastoručni potpis osobe ovlaštene </w:t>
      </w:r>
    </w:p>
    <w:p w14:paraId="247698B4" w14:textId="77777777" w:rsidR="00EF2774" w:rsidRDefault="00000000">
      <w:pPr>
        <w:tabs>
          <w:tab w:val="left" w:pos="2301"/>
        </w:tabs>
        <w:rPr>
          <w:rFonts w:ascii="Calibri" w:hAnsi="Calibri" w:cs="Calibri"/>
        </w:rPr>
      </w:pPr>
      <w:r w:rsidRPr="00883949">
        <w:rPr>
          <w:rFonts w:ascii="Calibri" w:hAnsi="Calibri" w:cs="Calibri"/>
          <w:lang w:val="sv-SE"/>
        </w:rPr>
        <w:t xml:space="preserve">                                                                                                          </w:t>
      </w:r>
      <w:proofErr w:type="spellStart"/>
      <w:r>
        <w:rPr>
          <w:rFonts w:ascii="Calibri" w:hAnsi="Calibri" w:cs="Calibri"/>
        </w:rPr>
        <w:t>zastupanje</w:t>
      </w:r>
      <w:proofErr w:type="spellEnd"/>
      <w:r>
        <w:rPr>
          <w:rFonts w:ascii="Calibri" w:hAnsi="Calibri" w:cs="Calibri"/>
        </w:rPr>
        <w:t xml:space="preserve"> predlagatelja)</w:t>
      </w:r>
    </w:p>
    <w:p w14:paraId="74CCF5DF" w14:textId="77777777" w:rsidR="00EF2774" w:rsidRDefault="00EF2774">
      <w:pPr>
        <w:tabs>
          <w:tab w:val="left" w:pos="2301"/>
        </w:tabs>
        <w:rPr>
          <w:rFonts w:ascii="Calibri" w:hAnsi="Calibri" w:cs="Calibri"/>
        </w:rPr>
      </w:pPr>
    </w:p>
    <w:p w14:paraId="76016CF6" w14:textId="77777777" w:rsidR="00EF2774" w:rsidRDefault="00000000">
      <w:pPr>
        <w:rPr>
          <w:rFonts w:ascii="Calibri" w:eastAsia="Arial Unicode MS" w:hAnsi="Calibri" w:cs="Calibri"/>
          <w:b/>
        </w:rPr>
      </w:pPr>
      <w:r>
        <w:rPr>
          <w:rFonts w:ascii="Calibri" w:eastAsia="Arial Unicode MS" w:hAnsi="Calibri" w:cs="Calibri"/>
        </w:rPr>
        <w:t xml:space="preserve">                                                                              MP</w:t>
      </w:r>
    </w:p>
    <w:p w14:paraId="2FBE0A6F" w14:textId="77777777" w:rsidR="00EF2774" w:rsidRDefault="00EF2774">
      <w:pPr>
        <w:jc w:val="center"/>
        <w:rPr>
          <w:rFonts w:ascii="Calibri" w:eastAsia="Arial Unicode MS" w:hAnsi="Calibri" w:cs="Calibri"/>
          <w:b/>
        </w:rPr>
      </w:pPr>
    </w:p>
    <w:p w14:paraId="28A321E9" w14:textId="77777777" w:rsidR="00EF2774" w:rsidRDefault="00000000">
      <w:pPr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</w:t>
      </w:r>
    </w:p>
    <w:p w14:paraId="1558BC77" w14:textId="77777777" w:rsidR="001B3589" w:rsidRDefault="00000000">
      <w:proofErr w:type="spellStart"/>
      <w:r>
        <w:rPr>
          <w:rFonts w:ascii="Calibri" w:eastAsia="Arial Unicode MS" w:hAnsi="Calibri" w:cs="Calibri"/>
          <w:sz w:val="22"/>
          <w:szCs w:val="22"/>
        </w:rPr>
        <w:t>Mjesto</w:t>
      </w:r>
      <w:proofErr w:type="spellEnd"/>
      <w:r>
        <w:rPr>
          <w:rFonts w:ascii="Calibri" w:eastAsia="Arial Unicode MS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Arial Unicode MS" w:hAnsi="Calibri" w:cs="Calibri"/>
          <w:sz w:val="22"/>
          <w:szCs w:val="22"/>
        </w:rPr>
        <w:t>i</w:t>
      </w:r>
      <w:proofErr w:type="spellEnd"/>
      <w:r>
        <w:rPr>
          <w:rFonts w:ascii="Calibri" w:eastAsia="Arial Unicode MS" w:hAnsi="Calibri" w:cs="Calibri"/>
          <w:sz w:val="22"/>
          <w:szCs w:val="22"/>
        </w:rPr>
        <w:t xml:space="preserve"> datum: __________________</w:t>
      </w:r>
    </w:p>
    <w:sectPr w:rsidR="001B358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2" w:right="1417" w:bottom="1417" w:left="1417" w:header="284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994D" w14:textId="77777777" w:rsidR="00A55607" w:rsidRDefault="00A55607">
      <w:r>
        <w:separator/>
      </w:r>
    </w:p>
  </w:endnote>
  <w:endnote w:type="continuationSeparator" w:id="0">
    <w:p w14:paraId="37EC7D21" w14:textId="77777777" w:rsidR="00A55607" w:rsidRDefault="00A5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3719" w14:textId="77777777" w:rsidR="00EF2774" w:rsidRDefault="00EF2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665BA" w14:textId="77777777" w:rsidR="00EF2774" w:rsidRDefault="00000000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7B294910" w14:textId="77777777" w:rsidR="00EF2774" w:rsidRDefault="00EF2774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57FB" w14:textId="77777777" w:rsidR="00EF2774" w:rsidRDefault="00EF27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7568" w14:textId="77777777" w:rsidR="00A55607" w:rsidRDefault="00A55607">
      <w:r>
        <w:separator/>
      </w:r>
    </w:p>
  </w:footnote>
  <w:footnote w:type="continuationSeparator" w:id="0">
    <w:p w14:paraId="75C5827E" w14:textId="77777777" w:rsidR="00A55607" w:rsidRDefault="00A55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F01C" w14:textId="77777777" w:rsidR="00EF2774" w:rsidRDefault="00000000">
    <w:pPr>
      <w:pStyle w:val="Zaglavlje"/>
      <w:jc w:val="right"/>
    </w:pPr>
    <w:r>
      <w:rPr>
        <w:rFonts w:ascii="Calibri" w:hAnsi="Calibri" w:cs="Calibri"/>
        <w:i/>
      </w:rPr>
      <w:t>OBRAZAC PRIJAVE</w:t>
    </w:r>
    <w:r>
      <w:rPr>
        <w:rFonts w:ascii="Calibri" w:hAnsi="Calibri" w:cs="Calibri"/>
        <w:i/>
        <w:lang w:val="hr-HR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8D0B" w14:textId="77777777" w:rsidR="00EF2774" w:rsidRDefault="00EF27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Calibri" w:hint="default"/>
        <w:b w:val="0"/>
        <w:bCs/>
        <w:sz w:val="24"/>
        <w:szCs w:val="24"/>
      </w:r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Arial" w:hint="default"/>
        <w:sz w:val="24"/>
        <w:szCs w:val="24"/>
        <w:lang w:val="hr-HR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</w:rPr>
    </w:lvl>
  </w:abstractNum>
  <w:num w:numId="1" w16cid:durableId="38631428">
    <w:abstractNumId w:val="0"/>
  </w:num>
  <w:num w:numId="2" w16cid:durableId="2055349916">
    <w:abstractNumId w:val="1"/>
  </w:num>
  <w:num w:numId="3" w16cid:durableId="1543636714">
    <w:abstractNumId w:val="2"/>
  </w:num>
  <w:num w:numId="4" w16cid:durableId="1947232873">
    <w:abstractNumId w:val="3"/>
  </w:num>
  <w:num w:numId="5" w16cid:durableId="13770801">
    <w:abstractNumId w:val="4"/>
  </w:num>
  <w:num w:numId="6" w16cid:durableId="662586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37"/>
    <w:rsid w:val="000865BD"/>
    <w:rsid w:val="001451B3"/>
    <w:rsid w:val="001B3589"/>
    <w:rsid w:val="00287E37"/>
    <w:rsid w:val="002E3888"/>
    <w:rsid w:val="007B02AC"/>
    <w:rsid w:val="007C27D6"/>
    <w:rsid w:val="00883949"/>
    <w:rsid w:val="00A55607"/>
    <w:rsid w:val="00BC32C3"/>
    <w:rsid w:val="00D979B9"/>
    <w:rsid w:val="00E23A08"/>
    <w:rsid w:val="00E42DB2"/>
    <w:rsid w:val="00EF2774"/>
    <w:rsid w:val="00F43748"/>
    <w:rsid w:val="00F5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5FD77C"/>
  <w15:chartTrackingRefBased/>
  <w15:docId w15:val="{EC645FFF-93E6-4470-A064-F5A58D86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Naslov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lang w:val="en-GB"/>
    </w:rPr>
  </w:style>
  <w:style w:type="paragraph" w:styleId="Naslov2">
    <w:name w:val="heading 2"/>
    <w:basedOn w:val="Heading"/>
    <w:next w:val="Tijeloteksta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slov3">
    <w:name w:val="heading 3"/>
    <w:basedOn w:val="Heading"/>
    <w:next w:val="Tijeloteksta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cs="Calibri" w:hint="default"/>
      <w:b w:val="0"/>
      <w:bCs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4"/>
      <w:szCs w:val="24"/>
    </w:rPr>
  </w:style>
  <w:style w:type="character" w:customStyle="1" w:styleId="WW8Num3z0">
    <w:name w:val="WW8Num3z0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Arial" w:eastAsia="Times New Roman" w:hAnsi="Arial" w:cs="Arial" w:hint="default"/>
      <w:sz w:val="24"/>
      <w:szCs w:val="24"/>
      <w:lang w:val="hr-HR"/>
    </w:rPr>
  </w:style>
  <w:style w:type="character" w:customStyle="1" w:styleId="WW8Num6z0">
    <w:name w:val="WW8Num6z0"/>
    <w:rPr>
      <w:rFonts w:ascii="Times New Roman" w:eastAsia="Calibri" w:hAnsi="Times New Roman" w:cs="Times New Roman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Calibri" w:hint="default"/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Calibri"/>
      <w:sz w:val="24"/>
      <w:szCs w:val="24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eastAsia="Times New Roman" w:hint="default"/>
      <w:sz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Wingdings" w:eastAsia="Times New Roman" w:hAnsi="Wingdings" w:cs="Wingdings" w:hint="default"/>
      <w:sz w:val="24"/>
      <w:szCs w:val="24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  <w:b w:val="0"/>
      <w:sz w:val="24"/>
      <w:szCs w:val="24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Calibri" w:hint="default"/>
      <w:sz w:val="24"/>
      <w:szCs w:val="24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b w:val="0"/>
      <w:sz w:val="24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Naslov1Char">
    <w:name w:val="Naslov 1 Char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ekstbaloniaChar">
    <w:name w:val="Tekst balončića Char"/>
    <w:rPr>
      <w:rFonts w:ascii="Tahoma" w:eastAsia="Times New Roman" w:hAnsi="Tahoma" w:cs="Tahoma"/>
      <w:sz w:val="16"/>
      <w:szCs w:val="16"/>
      <w:lang w:val="en-US"/>
    </w:rPr>
  </w:style>
  <w:style w:type="character" w:customStyle="1" w:styleId="ZaglavljeChar">
    <w:name w:val="Zaglavlje Char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odnojeChar">
    <w:name w:val="Podnožje Char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Lucida Sans"/>
    </w:rPr>
  </w:style>
  <w:style w:type="paragraph" w:customStyle="1" w:styleId="Opisslike1">
    <w:name w:val="Opis slike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StandardWeb">
    <w:name w:val="Normal (Web)"/>
    <w:basedOn w:val="Normal"/>
    <w:pPr>
      <w:spacing w:before="280" w:after="280"/>
    </w:pPr>
  </w:style>
  <w:style w:type="paragraph" w:styleId="Bezproreda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Odlomakpopisa">
    <w:name w:val="List Paragraph"/>
    <w:basedOn w:val="Normal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hr-HR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Zaglavlje">
    <w:name w:val="header"/>
    <w:basedOn w:val="Normal"/>
  </w:style>
  <w:style w:type="paragraph" w:styleId="Podnoje">
    <w:name w:val="footer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cp:lastModifiedBy>Općina Kolan</cp:lastModifiedBy>
  <cp:revision>2</cp:revision>
  <cp:lastPrinted>2022-10-11T08:51:00Z</cp:lastPrinted>
  <dcterms:created xsi:type="dcterms:W3CDTF">2026-10-14T10:55:00Z</dcterms:created>
  <dcterms:modified xsi:type="dcterms:W3CDTF">2026-10-14T10:55:00Z</dcterms:modified>
</cp:coreProperties>
</file>